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Elca Kittelson</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Elca</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Kittelson</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134 South Crest Avenue, Bartlett, IL, USA Bartlett, IL, USA 60103</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elca.kittelson@yahoo.com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+13125158862</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6/30/2026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