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Viktoryia Krez</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Viktoryia</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Krez</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1415 W Partridge Ln, Unit 8 Arlington Heights, IL, USA 60004</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hazarka5@hotmail.com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+12247636653</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Polina</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10/12/2015</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Nika</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7/18/2019</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6/30/2026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