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Lauren Pingad</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Lauren</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Pingad</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7326 Forest Avenue, Hammond, IN, USA Hammond, IN, USA 46324</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laurenpshopping@gmail.com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+18479774762</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David</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6/15/2021</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jo</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1/4/2005</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6/29/2026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