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Natalie Arvanitis</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Natalie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Arvanitis</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3826 Chester Dr Glenview, IL, USA 60026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narvanitis19@gmail.com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+18472086420</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Taso</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9/16/2011</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6/29/2026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