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olivia kopec</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olivia</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kopec</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1544 N Courtland Dr, Arlington Heights, IL, USA Arlington Heights, IL, USA 60004</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olivia.kopec17@gmail.com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+18475424018</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6/30/2026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