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purevdulam Avirmed</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purevdulam</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Avirmed</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9983 linda ln des plaines des plaines 60016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dukla.mn10@yahoo.com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+18723668937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yasina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10/30/2018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6/29/2026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