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Jonathon Haber</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Jonathon</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Haber</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4652 Camelia Los Angeles 91602</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jshaber@yahoo.com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+13233563701</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Molly</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10/20/2015</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Sasha</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10/20/2015</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7/5/2026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