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Coeen Keith</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Coeen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Keith</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6049 Cain St Morton Grove, IL, USA 60053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cbkeith@AOL.COM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+18472128073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JAXSON BRENAN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10/30/2016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cOLTON bRENNAN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11/18/2017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pEYTON brennAN</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9/1/2020</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