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Andrew Salter</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Andrew</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Salter</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416 Southeast 15th Street, Grimes, IA, USA Grimes 50111</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andrewdsalter@gmail.com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+15153632167</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7/2/2026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