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Courtney Nogar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Courtney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Nogar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1434 Oakwood Avenue, Des Plaines, IL, USA Des Plaines, IL, USA 60016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courtney.nogar@gmail.com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+16308634189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Theo</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4/14/2020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