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Christine Marros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Christine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Marros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7335 N. Okteo Chicago 60631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christine.redmond@gmail.com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+17739340821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Gigi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10/28/2014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