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Mikan Boskovic</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Mikan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Boskovic</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5042 North Long Avenue, Chicago, IL, USA Chicago, IL, USA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ja_mikan@yahoo.com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+17735409328</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Anja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6/1/2017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Nina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7/23/2024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7/5/2026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