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Stacy Jennings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Stacy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Jennings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3212 Drury Ln  Car 60110</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sdiggs78@yahoo.com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+12244899778</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Evan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8/20/2018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