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viktoriia hrydchyna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viktoriia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hrydchyna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8541Lotus ave skokie 60077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gridchina.v96@gmail.com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+12246168321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Rita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2/14/2019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