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Pistuniak Mariana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Pistuniak</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Mariana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890 Cross Creek Drive North, Розл, Іллінойс, Сполучені Штати Америки Ro 60172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mpistuniak@gmail.com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+12243300918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Liza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12/17/2017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Nelia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2/22/2022</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