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Tim Friske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Tim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Friske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705 West Maude Avenue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tdfriske@gmail.com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+18477072648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7/7/2022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