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LESLIE FAKHOURY</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LESLIE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FAKHOURY</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1437 Juli Lyn CT NORTHBROOK 60062</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LESLIEFAKHOURY@YAHOO.COM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+17735196556</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SCARLETT</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4/26/2017</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ELLA</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5/11/2018</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7/6/2026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