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Kerry DeWitt</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Kerry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DeWitt</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540 Milton Ave Glencoe 60022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kerorra@gmail.com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+17735951788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Dallas</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12/10/2016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Jude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1/8/2019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