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Yessenia Romero</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Yessenia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Romero</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2719 West Jarlath Street, Chicago, IL, USA chicago 60645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wernertova@gmail.com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+17186140025</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Joshua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1/21/2019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Sara</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1/25/2021</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David</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2/28/2024</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8/26/2026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