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KIPRA BEZEVA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KIPRA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BEZEVA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443 Pacific Court, Wheeling, IL, USA Wheeling, IL, USA 60090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KBEZEVA@GMAIL.COM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+1773791940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ANGELA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11/22/2016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CHRISTIAN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ALEKSANDAR</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