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Jessica Garro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Jessica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Garro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2208 Thornwood Avenue, Wilmette, IL, USA Wilmette, IL, USA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jessicafricke@gmail.com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+13134608327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Ella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6/24/2019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