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Tanja Messing</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Tanja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Messing</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470 North Elizabeth Street Lombard, IL, USA 60148-1581</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tbmessing@gmail.com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+116307286901</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Lily messing-rio</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1/16/2022</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7/31/2026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