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Rasha Mateen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Rasha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Mateen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905 Basswood St. Hoffman Estates, IL, USA 60169</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rasha.mateen@gmail.com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+16306779484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Isa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2/4/2020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Yusuf</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6/12/2021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Ismail</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6/2/2023</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