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Stephanie Hendrick</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Stephanie</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Hendrick</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1755 West Cornelia Avenue Chicago 60657</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stephanie.deleon.hendrick@gmail.com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+18108142528</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Ruby</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5/22/2022</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8/23/2026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