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Warda Atroun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Warda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Atroun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4823 Grove st unit 2W skokie 60077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atrwarda4@gmail.com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+12249350339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Rosa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