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Kari Van Namen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Kari</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Van Namen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623 South Prospect Avenue, Elmhurst, IL, USA Elmhurst 60126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kari.zwingelberg@gmail.com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+18473123843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Lilly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3/19/2015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Finley</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1/25/2018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