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alex spble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alex</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spble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780 highland pl highland park 60035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alexpsoble@gmail.com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+17703555409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jamie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10/23/2021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max</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10/14/2023</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