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Oksana Yabchanka</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Oksana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Yabchanka</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2552, Golf Ridge Cir Naperville 60563</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a.yabchanka@gmail.com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+19088423326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Veronika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9/2/2018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8/22/2026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