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Tova Holleb</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Tova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Holleb</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1426 Kenton Rd Deerfield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tova.holleb@gmail.com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+118478999440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hannah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taylor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5/17/2019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molly</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