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meira gottesman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meira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gottesman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2718 West Estes Avenue, Chicago, IL, USA Chicago, IL, USA 60645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mira.gottesman@gmail.com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+17734013840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Agam Gottesman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10/28/2017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Dafna Gottesman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6/15/2015</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Margalit Gottesman</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7/31/2008</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