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andrea nugent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nugent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6716 kincaid dr woodridge 60517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andrea.caruso708@gmail.com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+16307400436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colin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8/3/2015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12/16/2017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