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Dao Tran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Dao</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Tran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611 E Valley Ln Arlington Heights, IL, USA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trandaob@yahoo.com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+118478903310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Ethan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8/15/2016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