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Linda Neisler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Linda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Neisler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1961 DeCook Ave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neisler@yahoo.com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+18474715146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josslyn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