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Ryan Ruef</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Ryan</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Ruef</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1850 Windridge Dr, Lake Forest, IL, USA Lake Forest, IL, USA 60045</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rbruef22@gmail.com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+18473343388</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Luke</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12/2/2019</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8/8/2026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