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susan agate</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susan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agate</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2001 sherman avde evanston 60201</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agate.susan@gmail.com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+18474042558</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naveh</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12/3/2016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8/13/2026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