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william snowden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william</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snowden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1313westchester buffalo grove 60089</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subaru1313@aol.com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+18479249180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addy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11/7/2019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