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Signe Dayan</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Signe</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Dayan</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1270 Cocoanut Rd, Boca Raton, FL, USA Boca Raton, FL, USA 33432</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s.lutrin@hotmail.de</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+13126198911</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Liel</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2/10/2018</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Liv</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4/6/2019</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Shai</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5/9/2021</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Siena</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9/21/2022</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8/11/2026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