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Meghan Carrillo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Meghan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Carrillo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6124 Hawthorne Street, Rosemont, IL, USA Rosemont  60018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megcarrillo1@gmail.com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+16306778922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4/13/2016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