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COLLEEN BISHER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COLLEEN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BISHER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1005 Golf Road, Mount Prospect, IL, USA MOUNT PROSPECT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COLLEEN.BISHERFRY@GMAIL.COM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+18472093707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NOVA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12/6/2014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FELIX</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7/12/2018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