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Kristin Barrett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Kristin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Barrett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832 North Chestnut Ave.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kristin.barrett5@gmail.com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+118479897237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Paige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5/26/2019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