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Kimberly Shea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Kimberly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Shea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1220 Greenwood ave  Wilmette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kimberly.t.shea@gmail.com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+14144671145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Madison Shea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2/18/2013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