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kristen zaharski</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kristen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zaharski</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315 s. prospect ave. park ridge 60068</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kzaharski@gmail.com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+17344178886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samantha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8/29/2016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8/22/2026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