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Amelia Kmiec</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Amelia</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Kmiec</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6428 North New England Avenue Chicago, IL, USA 60631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ameliajeanne@gmail.com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+17086382001</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