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katrina prytkova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katrina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prytkova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255 Linden Rd,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bzz1985@yahoo.com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+16302356125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Michin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6/23/2020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