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Kate Albright</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Kate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Albright</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1285 Montgomery Drive, Deerfield, IL, USA Deerfield, IL, USA 60015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markandkatearesupergreat@gmail.com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+18476519563</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Fallon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5/11/2019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