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oleh kondratiuk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oleh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kondratiuk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1077mill creek dr buffalo grove 60089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kujelo@gmail.com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+12248042335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Max</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8/8/2018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