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test test</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test</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test</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test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novimeil@mailinator.com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+359123123123</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13.8.2026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Female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n*************</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13.8.2026 г.</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Female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n*************</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13.8.2026 г.</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