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sylwia pachuta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sylwia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pachuta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651 Thompson buffalo grove 60089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teodorczak12@yahoo.com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+17737425580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nina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8/17/2015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