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Jeremy Davis</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Jeremy</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Davis</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257 Bloom Street, Highland Park, IL, USA Highland Park, IL, USA 60035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jaythrow@gmail.com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+16185207311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Larry</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1/22/2019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8/23/2026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