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Francisco Bianco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Francisco</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Bianco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1066 Village Ln Gurnee 60031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cisco.bianco@gmail.com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+17738446147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Owen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8/20/2019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Sloane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6/15/2021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